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C42" w:rsidRDefault="00630C42" w:rsidP="000C79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noProof/>
          <w:sz w:val="24"/>
          <w:szCs w:val="24"/>
          <w:lang w:eastAsia="ru-RU"/>
        </w:rPr>
      </w:pPr>
    </w:p>
    <w:p w:rsidR="00630C42" w:rsidRPr="001B10C6" w:rsidRDefault="00630C42" w:rsidP="001B10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noProof/>
          <w:sz w:val="24"/>
          <w:szCs w:val="24"/>
          <w:lang w:eastAsia="ru-RU"/>
        </w:rPr>
      </w:pPr>
    </w:p>
    <w:p w:rsidR="004F26DF" w:rsidRDefault="004F26DF" w:rsidP="006D4BA3">
      <w:pPr>
        <w:jc w:val="both"/>
        <w:rPr>
          <w:rFonts w:ascii="Times New Roman" w:hAnsi="Times New Roman"/>
        </w:rPr>
      </w:pPr>
      <w:r w:rsidRPr="004F26DF"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651pt">
            <v:imagedata r:id="rId6" o:title="001" cropbottom="2699f"/>
          </v:shape>
        </w:pict>
      </w:r>
    </w:p>
    <w:p w:rsidR="004F26DF" w:rsidRDefault="004F26DF" w:rsidP="006D4BA3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4F26DF" w:rsidRDefault="004F26DF" w:rsidP="006D4BA3">
      <w:pPr>
        <w:jc w:val="both"/>
        <w:rPr>
          <w:rFonts w:ascii="Times New Roman" w:hAnsi="Times New Roman"/>
        </w:rPr>
      </w:pPr>
    </w:p>
    <w:p w:rsidR="00630C42" w:rsidRPr="006D4BA3" w:rsidRDefault="00630C42" w:rsidP="006D4BA3">
      <w:pPr>
        <w:jc w:val="both"/>
        <w:rPr>
          <w:rFonts w:ascii="Times New Roman" w:hAnsi="Times New Roman"/>
        </w:rPr>
      </w:pPr>
      <w:proofErr w:type="gramStart"/>
      <w:r w:rsidRPr="00A96A07">
        <w:rPr>
          <w:rFonts w:ascii="Times New Roman" w:hAnsi="Times New Roman"/>
        </w:rPr>
        <w:lastRenderedPageBreak/>
        <w:t>Представителей)</w:t>
      </w:r>
      <w:r w:rsidRPr="000C79F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End"/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2. Порядок пользования лечебно-оздоровительной инфраструктурой. </w:t>
      </w:r>
    </w:p>
    <w:p w:rsidR="00630C42" w:rsidRPr="002F53CE" w:rsidRDefault="00630C42" w:rsidP="002F53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79F8">
        <w:rPr>
          <w:rFonts w:ascii="Times New Roman" w:hAnsi="Times New Roman"/>
          <w:sz w:val="24"/>
          <w:szCs w:val="24"/>
        </w:rPr>
        <w:t xml:space="preserve">2.1. Медицинское обслуживание обучающихся в школе обеспечивается на основании договора с ЦРБ медицинским персоналом, который наряду с администрацией и педагогическими работниками </w:t>
      </w:r>
      <w:proofErr w:type="spellStart"/>
      <w:r w:rsidRPr="000C79F8">
        <w:rPr>
          <w:rFonts w:ascii="Times New Roman" w:hAnsi="Times New Roman"/>
          <w:sz w:val="24"/>
          <w:szCs w:val="24"/>
        </w:rPr>
        <w:t>нес</w:t>
      </w:r>
      <w:r w:rsidRPr="000C79F8">
        <w:rPr>
          <w:sz w:val="24"/>
          <w:szCs w:val="24"/>
        </w:rPr>
        <w:t>ѐ</w:t>
      </w:r>
      <w:r w:rsidRPr="000C79F8">
        <w:rPr>
          <w:rFonts w:ascii="Times New Roman" w:hAnsi="Times New Roman"/>
          <w:sz w:val="24"/>
          <w:szCs w:val="24"/>
        </w:rPr>
        <w:t>т</w:t>
      </w:r>
      <w:proofErr w:type="spellEnd"/>
      <w:r w:rsidRPr="000C79F8">
        <w:rPr>
          <w:rFonts w:ascii="Times New Roman" w:hAnsi="Times New Roman"/>
          <w:sz w:val="24"/>
          <w:szCs w:val="24"/>
        </w:rPr>
        <w:t xml:space="preserve"> ответственность за проведение лечебно-оздоровительных и лечебно-профилактических мероприятий, соблюдение санитарно-гигиенических норм, режим и качество питания обучающихся.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2.2. Школа предоставляет соответствующее помещение для работы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медицинских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 работников.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2.3. К лечебно-оздоровительной инфраструктуре школы относятся объекты: </w:t>
      </w:r>
    </w:p>
    <w:p w:rsidR="00630C42" w:rsidRPr="000C79F8" w:rsidRDefault="00630C42" w:rsidP="002F53CE">
      <w:pPr>
        <w:numPr>
          <w:ilvl w:val="0"/>
          <w:numId w:val="1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 медицинский кабинет и оборудование в нем.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2.4. Ответственность за работу и содержание объектов, указанных в пункте 2.3. настоящего Положения в соответствии с требованиями безопасности и санитарных норм возлагается на медицинский персонал.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2.5. Объекты лечебно-оздоровительной инфраструктуры используются только для организации оказания первичной медико-санитарной помощи обучающимся школы и ее работникам.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2.6. Пользование объектами лечебно-оздоровительной инфраструктуры в отсутствие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медицинского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 персона категорически запрещается.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3. Порядок пользования объектами культуры.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3.1. К объектам культуры Школы относятся: </w:t>
      </w:r>
    </w:p>
    <w:p w:rsidR="00630C42" w:rsidRPr="00A96A07" w:rsidRDefault="00630C42" w:rsidP="001B10C6">
      <w:pPr>
        <w:numPr>
          <w:ilvl w:val="0"/>
          <w:numId w:val="2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библиотека </w:t>
      </w:r>
    </w:p>
    <w:p w:rsidR="00630C42" w:rsidRPr="000C79F8" w:rsidRDefault="00630C42" w:rsidP="001B10C6">
      <w:pPr>
        <w:numPr>
          <w:ilvl w:val="0"/>
          <w:numId w:val="2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спортивный зал </w:t>
      </w:r>
    </w:p>
    <w:p w:rsidR="00630C42" w:rsidRPr="000C79F8" w:rsidRDefault="00630C42" w:rsidP="001B10C6">
      <w:pPr>
        <w:numPr>
          <w:ilvl w:val="0"/>
          <w:numId w:val="2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>музейная комната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3.2. Время пользования объектами культуры, указанными в пункте 3.1. настоящего Положения, определяется расписанием работы школы.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>3.3. Ответственность за работу и содержание объектов культуры в состоянии, отвечающем требованиям безопасности и санитарны</w:t>
      </w:r>
      <w:r>
        <w:rPr>
          <w:rFonts w:ascii="Times New Roman" w:hAnsi="Times New Roman"/>
          <w:color w:val="000000"/>
          <w:sz w:val="24"/>
          <w:szCs w:val="24"/>
        </w:rPr>
        <w:t xml:space="preserve">х норм, возлагается на </w:t>
      </w:r>
      <w:r w:rsidRPr="000C79F8">
        <w:rPr>
          <w:rFonts w:ascii="Times New Roman" w:hAnsi="Times New Roman"/>
          <w:color w:val="000000"/>
          <w:sz w:val="24"/>
          <w:szCs w:val="24"/>
        </w:rPr>
        <w:t xml:space="preserve">библиотекаря (библиотека), педагога, ответственного за проведение мероприятия.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3.4. Ответственные лица обязаны: </w:t>
      </w:r>
    </w:p>
    <w:p w:rsidR="00630C42" w:rsidRPr="000C79F8" w:rsidRDefault="00630C42" w:rsidP="001B10C6">
      <w:pPr>
        <w:numPr>
          <w:ilvl w:val="0"/>
          <w:numId w:val="3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лично присутствовать при посещении объекта культуры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; </w:t>
      </w:r>
    </w:p>
    <w:p w:rsidR="00630C42" w:rsidRPr="000C79F8" w:rsidRDefault="00630C42" w:rsidP="001B10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осуществлять контроль соблюдения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 требований настоящего Положения, правил поведения в школе, Правил внутреннего распорядка учащихся; </w:t>
      </w:r>
    </w:p>
    <w:p w:rsidR="00630C42" w:rsidRPr="000C79F8" w:rsidRDefault="00630C42" w:rsidP="001B10C6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обеспечивать эвакуацию обучающихся и работников лицея в случае угрозы и возникновения чрезвычайных ситуаций.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3.5. Объекты культуры, указанные в п. 3.1. настоящего Положения, могут использоваться для проведения уроков в нетрадиционных формах, проведения занятий творческих объединений, проведения </w:t>
      </w:r>
      <w:proofErr w:type="spellStart"/>
      <w:r w:rsidRPr="000C79F8">
        <w:rPr>
          <w:rFonts w:ascii="Times New Roman" w:hAnsi="Times New Roman"/>
          <w:color w:val="000000"/>
          <w:sz w:val="24"/>
          <w:szCs w:val="24"/>
        </w:rPr>
        <w:t>внутриклассных</w:t>
      </w:r>
      <w:proofErr w:type="spellEnd"/>
      <w:r w:rsidRPr="000C79F8">
        <w:rPr>
          <w:rFonts w:ascii="Times New Roman" w:hAnsi="Times New Roman"/>
          <w:color w:val="000000"/>
          <w:sz w:val="24"/>
          <w:szCs w:val="24"/>
        </w:rPr>
        <w:t xml:space="preserve"> и общешкольных мероприятий, репетиций.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3.6. При пользовании объектами культуры  школы обучающиеся обязаны: </w:t>
      </w:r>
    </w:p>
    <w:p w:rsidR="00630C42" w:rsidRPr="000C79F8" w:rsidRDefault="00630C42" w:rsidP="001B10C6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поддерживать чистоту и порядок; </w:t>
      </w:r>
    </w:p>
    <w:p w:rsidR="00630C42" w:rsidRPr="000C79F8" w:rsidRDefault="00630C42" w:rsidP="001B10C6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выполнять требования ответственных за объект лиц; </w:t>
      </w:r>
    </w:p>
    <w:p w:rsidR="00630C42" w:rsidRPr="000C79F8" w:rsidRDefault="00630C42" w:rsidP="001B10C6">
      <w:pPr>
        <w:numPr>
          <w:ilvl w:val="0"/>
          <w:numId w:val="4"/>
        </w:numPr>
        <w:autoSpaceDE w:val="0"/>
        <w:autoSpaceDN w:val="0"/>
        <w:adjustRightInd w:val="0"/>
        <w:spacing w:after="57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630C42" w:rsidRPr="000C79F8" w:rsidRDefault="00630C42" w:rsidP="001B10C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3.7. Во время пользования объектами культуры школы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 запрещается: </w:t>
      </w:r>
    </w:p>
    <w:p w:rsidR="00630C42" w:rsidRPr="000C79F8" w:rsidRDefault="00630C42" w:rsidP="001B10C6">
      <w:pPr>
        <w:numPr>
          <w:ilvl w:val="0"/>
          <w:numId w:val="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приносить с собой и (или) употреблять алкогольные напитки, наркотические и токсические средства; </w:t>
      </w:r>
    </w:p>
    <w:p w:rsidR="00630C42" w:rsidRPr="000C79F8" w:rsidRDefault="00630C42" w:rsidP="001B10C6">
      <w:pPr>
        <w:numPr>
          <w:ilvl w:val="0"/>
          <w:numId w:val="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посуду, газовые баллончики; </w:t>
      </w:r>
    </w:p>
    <w:p w:rsidR="00630C42" w:rsidRPr="000C79F8" w:rsidRDefault="00630C42" w:rsidP="001B10C6">
      <w:pPr>
        <w:numPr>
          <w:ilvl w:val="0"/>
          <w:numId w:val="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курить; </w:t>
      </w:r>
    </w:p>
    <w:p w:rsidR="00630C42" w:rsidRPr="000C79F8" w:rsidRDefault="00630C42" w:rsidP="001B10C6">
      <w:pPr>
        <w:numPr>
          <w:ilvl w:val="0"/>
          <w:numId w:val="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приводить и приносить с собой животных; </w:t>
      </w:r>
    </w:p>
    <w:p w:rsidR="00630C42" w:rsidRPr="000C79F8" w:rsidRDefault="00630C42" w:rsidP="001B10C6">
      <w:pPr>
        <w:numPr>
          <w:ilvl w:val="0"/>
          <w:numId w:val="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совершать поступки, унижающие или оскорбляющие человеческое достоинство других обучающихся, работников школы; </w:t>
      </w:r>
    </w:p>
    <w:p w:rsidR="00630C42" w:rsidRPr="000C79F8" w:rsidRDefault="00630C42" w:rsidP="002F53CE">
      <w:pPr>
        <w:numPr>
          <w:ilvl w:val="0"/>
          <w:numId w:val="5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выставлять напоказ знаки или иную символику, направленную на разжигание расовой, религиозной, национальной розни, оскорбляющую обучающихся, работников школы. </w:t>
      </w:r>
    </w:p>
    <w:p w:rsidR="00630C42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3.8. Обучающиеся, причинившие объекту культуры  школы ущерб, несут ответственность в соответствии действующим законодательством Российской Федерации.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4. Порядок пользования объектами спорта.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4.1. К объектам спорта Школы  относятся: </w:t>
      </w:r>
    </w:p>
    <w:p w:rsidR="00630C42" w:rsidRPr="000C79F8" w:rsidRDefault="00630C42" w:rsidP="001B10C6">
      <w:pPr>
        <w:numPr>
          <w:ilvl w:val="0"/>
          <w:numId w:val="6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спортивный зал и обслуживающие его помещения (раздевалки, др.) </w:t>
      </w:r>
    </w:p>
    <w:p w:rsidR="00630C42" w:rsidRPr="000C79F8" w:rsidRDefault="00630C42" w:rsidP="001B10C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хоккейная коробка  </w:t>
      </w:r>
    </w:p>
    <w:p w:rsidR="00630C42" w:rsidRPr="000C79F8" w:rsidRDefault="00630C42" w:rsidP="002F53CE">
      <w:pPr>
        <w:numPr>
          <w:ilvl w:val="0"/>
          <w:numId w:val="6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>спортивная  площадка (некрытая).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4.2. Время пользования объектами спорта, указанными в пункте 4.1. настоящего Положения, определяется расписанием работы школы.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4.3. Ответственность за работу и содержание объектов спорта в состоянии, отвечающем требованиям безопасности и санитарных норм, возлагается на учителей физической культуры, педагогов, ответственных за проведение различных мероприятий..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4.4. Ответственные лица обязаны: </w:t>
      </w:r>
    </w:p>
    <w:p w:rsidR="00630C42" w:rsidRPr="000C79F8" w:rsidRDefault="00630C42" w:rsidP="001B10C6">
      <w:pPr>
        <w:numPr>
          <w:ilvl w:val="0"/>
          <w:numId w:val="7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лично присутствовать при посещении объекта спорта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, при проведении тренировок, занятий, спортивных мероприятий; </w:t>
      </w:r>
    </w:p>
    <w:p w:rsidR="00630C42" w:rsidRPr="000C79F8" w:rsidRDefault="00630C42" w:rsidP="001B10C6">
      <w:pPr>
        <w:numPr>
          <w:ilvl w:val="0"/>
          <w:numId w:val="7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осуществлять контроль соблюдения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 настоящего Положения; </w:t>
      </w:r>
    </w:p>
    <w:p w:rsidR="00630C42" w:rsidRPr="000C79F8" w:rsidRDefault="00630C42" w:rsidP="001B10C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обеспечивать эвакуацию обучающихся и работников школы в случае угрозы и возникновения чрезвычайных ситуаций.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4.5. Объекты спорта, указанные в п. 4.1. настоящего Положения, могут использоваться для проведения уроков физической культуры, проведения занятий творческих объединений спортивного направления, проведения </w:t>
      </w:r>
      <w:proofErr w:type="spellStart"/>
      <w:r w:rsidRPr="000C79F8">
        <w:rPr>
          <w:rFonts w:ascii="Times New Roman" w:hAnsi="Times New Roman"/>
          <w:color w:val="000000"/>
          <w:sz w:val="24"/>
          <w:szCs w:val="24"/>
        </w:rPr>
        <w:t>внутриклассных</w:t>
      </w:r>
      <w:proofErr w:type="spellEnd"/>
      <w:r w:rsidRPr="000C79F8">
        <w:rPr>
          <w:rFonts w:ascii="Times New Roman" w:hAnsi="Times New Roman"/>
          <w:color w:val="000000"/>
          <w:sz w:val="24"/>
          <w:szCs w:val="24"/>
        </w:rPr>
        <w:t xml:space="preserve"> и общешкольных мероприятий спортивного содержания, тренировок, спортивных игр, спортивных соревнований, иных мероприятий школы, предусмотренных планом.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4.6. При пользовании объектами спорта школы обучающиеся обязаны: </w:t>
      </w:r>
    </w:p>
    <w:p w:rsidR="00630C42" w:rsidRPr="000C79F8" w:rsidRDefault="00630C42" w:rsidP="001B10C6">
      <w:pPr>
        <w:numPr>
          <w:ilvl w:val="0"/>
          <w:numId w:val="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на спортивные мероприятия приходить только в специальной спортивной одежде и обуви в соответствии с Положением школы об установлении требований к одежде обучающихся; </w:t>
      </w:r>
    </w:p>
    <w:p w:rsidR="00630C42" w:rsidRPr="000C79F8" w:rsidRDefault="00630C42" w:rsidP="001B10C6">
      <w:pPr>
        <w:numPr>
          <w:ilvl w:val="0"/>
          <w:numId w:val="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строго соблюдать инструкции и правила выполнения спортивных упражнений; </w:t>
      </w:r>
    </w:p>
    <w:p w:rsidR="00630C42" w:rsidRPr="000C79F8" w:rsidRDefault="00630C42" w:rsidP="001B10C6">
      <w:pPr>
        <w:numPr>
          <w:ilvl w:val="0"/>
          <w:numId w:val="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поддерживать чистоту и порядок; </w:t>
      </w:r>
    </w:p>
    <w:p w:rsidR="00630C42" w:rsidRPr="000C79F8" w:rsidRDefault="00630C42" w:rsidP="001B10C6">
      <w:pPr>
        <w:numPr>
          <w:ilvl w:val="0"/>
          <w:numId w:val="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выполнять требования ответственных за объект лиц; </w:t>
      </w:r>
    </w:p>
    <w:p w:rsidR="00630C42" w:rsidRPr="000C79F8" w:rsidRDefault="00630C42" w:rsidP="001B10C6">
      <w:pPr>
        <w:numPr>
          <w:ilvl w:val="0"/>
          <w:numId w:val="8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незамедлительно сообщать ответственным лицам о случаях обнаружения подозрительных предметов, вещей, о случаях возникновения задымления или пожара; </w:t>
      </w:r>
    </w:p>
    <w:p w:rsidR="00630C42" w:rsidRPr="000C79F8" w:rsidRDefault="00630C42" w:rsidP="001B10C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при получении информации об эвакуации действовать согласно указаниям ответственных лиц, соблюдая спокойствие и не создавая паники.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4.7. Во время пользования объектами спорта школы </w:t>
      </w:r>
      <w:proofErr w:type="gramStart"/>
      <w:r w:rsidRPr="000C79F8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0C79F8">
        <w:rPr>
          <w:rFonts w:ascii="Times New Roman" w:hAnsi="Times New Roman"/>
          <w:color w:val="000000"/>
          <w:sz w:val="24"/>
          <w:szCs w:val="24"/>
        </w:rPr>
        <w:t xml:space="preserve"> запрещается: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приносить с собой и (или) употреблять алкогольные напитки, наркотические и токсические средства; 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приносить с собой оружие, огнеопасные, взрывчатые, пиротехнические, ядовитые и пахучие вещества, колющие и режущие предметы, стеклянную посуду, газовые баллончики;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курить;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приводить и приносить с собой животных;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совершать поступки, унижающие или оскорбляющие человеческое достоинство других обучающихся, работников школы;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выставлять напоказ знаки или иную символику, направленную на разжигание расовой, религиозной, национальной розни, оскорбляющую обучающихся, работников школы;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забираться на ограждения, осветительные устройства, несущие конструкции;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55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использовать спортивное оборудование и спортивный инвентарь не по своему прямому назначению; </w:t>
      </w:r>
    </w:p>
    <w:p w:rsidR="00630C42" w:rsidRPr="000C79F8" w:rsidRDefault="00630C42" w:rsidP="001B10C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повреждать спортивное оборудование. </w:t>
      </w: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0C42" w:rsidRPr="000C79F8" w:rsidRDefault="00630C42" w:rsidP="001B1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0C79F8">
        <w:rPr>
          <w:rFonts w:ascii="Times New Roman" w:hAnsi="Times New Roman"/>
          <w:color w:val="000000"/>
          <w:sz w:val="24"/>
          <w:szCs w:val="24"/>
        </w:rPr>
        <w:t xml:space="preserve">4.8. Обучающиеся, причинившие объекту спорта школы ущерб, несут ответственность в соответствии действующим законодательством Российской Федерации. </w:t>
      </w: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Pr="002F53CE" w:rsidRDefault="00630C42" w:rsidP="002F53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53CE">
        <w:rPr>
          <w:rFonts w:ascii="Times New Roman" w:hAnsi="Times New Roman"/>
        </w:rPr>
        <w:lastRenderedPageBreak/>
        <w:t>Лист ознакомления с локальным актом с работниками школы «</w:t>
      </w:r>
      <w:r w:rsidRPr="002F53CE">
        <w:rPr>
          <w:rFonts w:ascii="Times New Roman" w:hAnsi="Times New Roman"/>
          <w:bCs/>
          <w:sz w:val="24"/>
          <w:szCs w:val="24"/>
        </w:rPr>
        <w:t>Положение</w:t>
      </w:r>
    </w:p>
    <w:p w:rsidR="00630C42" w:rsidRPr="002F53CE" w:rsidRDefault="00630C42" w:rsidP="002F53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F53CE">
        <w:rPr>
          <w:rFonts w:ascii="Times New Roman" w:hAnsi="Times New Roman"/>
          <w:bCs/>
          <w:sz w:val="24"/>
          <w:szCs w:val="24"/>
        </w:rPr>
        <w:t xml:space="preserve">о порядке пользования лечебно-оздоровительной инфраструктурой, </w:t>
      </w:r>
    </w:p>
    <w:p w:rsidR="00630C42" w:rsidRPr="002F53CE" w:rsidRDefault="00630C42" w:rsidP="002F53CE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F53CE">
        <w:rPr>
          <w:rFonts w:ascii="Times New Roman" w:hAnsi="Times New Roman"/>
          <w:bCs/>
        </w:rPr>
        <w:t>объектами культуры и спорта</w:t>
      </w:r>
      <w:r w:rsidRPr="002F53CE">
        <w:rPr>
          <w:rFonts w:ascii="Times New Roman" w:hAnsi="Times New Roman"/>
        </w:rPr>
        <w:t xml:space="preserve"> Муниципального общеобразовательного бюджетного </w:t>
      </w:r>
      <w:proofErr w:type="spellStart"/>
      <w:r w:rsidRPr="002F53CE">
        <w:rPr>
          <w:rFonts w:ascii="Times New Roman" w:hAnsi="Times New Roman"/>
        </w:rPr>
        <w:t>учреждениия</w:t>
      </w:r>
      <w:proofErr w:type="spellEnd"/>
      <w:r w:rsidRPr="002F53CE">
        <w:rPr>
          <w:rFonts w:ascii="Times New Roman" w:hAnsi="Times New Roman"/>
        </w:rPr>
        <w:t xml:space="preserve"> средняя общеобразовательная школа </w:t>
      </w:r>
      <w:proofErr w:type="spellStart"/>
      <w:r w:rsidRPr="002F53CE">
        <w:rPr>
          <w:rFonts w:ascii="Times New Roman" w:hAnsi="Times New Roman"/>
        </w:rPr>
        <w:t>с</w:t>
      </w:r>
      <w:proofErr w:type="gramStart"/>
      <w:r w:rsidRPr="002F53CE">
        <w:rPr>
          <w:rFonts w:ascii="Times New Roman" w:hAnsi="Times New Roman"/>
        </w:rPr>
        <w:t>.У</w:t>
      </w:r>
      <w:proofErr w:type="gramEnd"/>
      <w:r w:rsidRPr="002F53CE">
        <w:rPr>
          <w:rFonts w:ascii="Times New Roman" w:hAnsi="Times New Roman"/>
        </w:rPr>
        <w:t>сак</w:t>
      </w:r>
      <w:proofErr w:type="spellEnd"/>
      <w:r w:rsidRPr="002F53CE">
        <w:rPr>
          <w:rFonts w:ascii="Times New Roman" w:hAnsi="Times New Roman"/>
        </w:rPr>
        <w:t xml:space="preserve">-Кичу муниципального района </w:t>
      </w:r>
      <w:proofErr w:type="spellStart"/>
      <w:r w:rsidRPr="002F53CE">
        <w:rPr>
          <w:rFonts w:ascii="Times New Roman" w:hAnsi="Times New Roman"/>
        </w:rPr>
        <w:t>Бижбулякский</w:t>
      </w:r>
      <w:proofErr w:type="spellEnd"/>
      <w:r w:rsidRPr="002F53CE">
        <w:rPr>
          <w:rFonts w:ascii="Times New Roman" w:hAnsi="Times New Roman"/>
        </w:rPr>
        <w:t xml:space="preserve"> район Республики Башкортостан»</w:t>
      </w:r>
    </w:p>
    <w:p w:rsidR="00630C42" w:rsidRDefault="00630C42" w:rsidP="002F53CE">
      <w:pPr>
        <w:pStyle w:val="a3"/>
        <w:jc w:val="both"/>
      </w:pPr>
    </w:p>
    <w:tbl>
      <w:tblPr>
        <w:tblW w:w="10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9"/>
        <w:gridCol w:w="4129"/>
        <w:gridCol w:w="1676"/>
        <w:gridCol w:w="3420"/>
      </w:tblGrid>
      <w:tr w:rsidR="00630C42" w:rsidRPr="00BD5415" w:rsidTr="00E2689F">
        <w:trPr>
          <w:trHeight w:val="599"/>
        </w:trPr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    № </w:t>
            </w:r>
            <w:proofErr w:type="gramStart"/>
            <w:r w:rsidRPr="00E2689F">
              <w:rPr>
                <w:rFonts w:ascii="Times New Roman" w:hAnsi="Times New Roman"/>
              </w:rPr>
              <w:t>п</w:t>
            </w:r>
            <w:proofErr w:type="gramEnd"/>
            <w:r w:rsidRPr="00E2689F">
              <w:rPr>
                <w:rFonts w:ascii="Times New Roman" w:hAnsi="Times New Roman"/>
              </w:rPr>
              <w:t xml:space="preserve">/п                                                               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Ф.И.О работника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Дата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Подпись</w:t>
            </w: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Лутфуллина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Ануза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Камилевна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Фасхиева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Зиля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Рифгатовна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Кашапова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Алсу </w:t>
            </w:r>
            <w:proofErr w:type="spellStart"/>
            <w:r w:rsidRPr="00E2689F">
              <w:rPr>
                <w:rFonts w:ascii="Times New Roman" w:hAnsi="Times New Roman"/>
              </w:rPr>
              <w:t>Рамиловна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4.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Гайзуллина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Флюра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Минулловна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5.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Гимазова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Алсу </w:t>
            </w:r>
            <w:proofErr w:type="spellStart"/>
            <w:r w:rsidRPr="00E2689F">
              <w:rPr>
                <w:rFonts w:ascii="Times New Roman" w:hAnsi="Times New Roman"/>
              </w:rPr>
              <w:t>Фаузяровна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6.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Мирсаяпова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Райля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Ахунзяновна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7.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ind w:left="-108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Мухаррямова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Флюра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Шайдулловна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ind w:left="-108"/>
              <w:jc w:val="both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8.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Мухаррямова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Руфина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Рафаэловна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9.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Низамиев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Разиф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Рашитович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10.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Нуриева </w:t>
            </w:r>
            <w:proofErr w:type="spellStart"/>
            <w:r w:rsidRPr="00E2689F">
              <w:rPr>
                <w:rFonts w:ascii="Times New Roman" w:hAnsi="Times New Roman"/>
              </w:rPr>
              <w:t>Зухра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Табрисовна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11.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Петрова Ирина Николаевна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12.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Сергеева Татьяна Валериевна 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13.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Садыкова </w:t>
            </w:r>
            <w:proofErr w:type="spellStart"/>
            <w:r w:rsidRPr="00E2689F">
              <w:rPr>
                <w:rFonts w:ascii="Times New Roman" w:hAnsi="Times New Roman"/>
              </w:rPr>
              <w:t>Залифа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Таухетдиновна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14.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Смолова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Елена Григорьевна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15.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Сергеева Анастасия Борисовна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16.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Фахрисламова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Роза </w:t>
            </w:r>
            <w:proofErr w:type="spellStart"/>
            <w:r w:rsidRPr="00E2689F">
              <w:rPr>
                <w:rFonts w:ascii="Times New Roman" w:hAnsi="Times New Roman"/>
              </w:rPr>
              <w:t>Ягафаровна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17.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Фаррахова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Фанура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Рашитовна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18.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Хасанов </w:t>
            </w:r>
            <w:proofErr w:type="spellStart"/>
            <w:r w:rsidRPr="00E2689F">
              <w:rPr>
                <w:rFonts w:ascii="Times New Roman" w:hAnsi="Times New Roman"/>
              </w:rPr>
              <w:t>Фаиз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Тимерханович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19.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Хуснутдинов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Абузар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Ягафарович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20.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Хакимова </w:t>
            </w:r>
            <w:proofErr w:type="spellStart"/>
            <w:r w:rsidRPr="00E2689F">
              <w:rPr>
                <w:rFonts w:ascii="Times New Roman" w:hAnsi="Times New Roman"/>
              </w:rPr>
              <w:t>Расима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Рафиковна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21.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Султанова Гузель </w:t>
            </w:r>
            <w:proofErr w:type="spellStart"/>
            <w:r w:rsidRPr="00E2689F">
              <w:rPr>
                <w:rFonts w:ascii="Times New Roman" w:hAnsi="Times New Roman"/>
              </w:rPr>
              <w:t>Кабировна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22.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Юлкина</w:t>
            </w:r>
            <w:proofErr w:type="spellEnd"/>
            <w:r w:rsidRPr="00E2689F">
              <w:rPr>
                <w:rFonts w:ascii="Times New Roman" w:hAnsi="Times New Roman"/>
              </w:rPr>
              <w:t xml:space="preserve"> Светлана Николаевна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23.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Шигапова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Гузель Маратовна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24.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Фахрисламов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Расим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Назирович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25.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Кадымов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Мунир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Амирович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26.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Муллагалиев</w:t>
            </w:r>
            <w:proofErr w:type="spellEnd"/>
            <w:r w:rsidRPr="00E2689F">
              <w:rPr>
                <w:rFonts w:ascii="Times New Roman" w:hAnsi="Times New Roman"/>
              </w:rPr>
              <w:t xml:space="preserve">  </w:t>
            </w:r>
            <w:proofErr w:type="spellStart"/>
            <w:r w:rsidRPr="00E2689F">
              <w:rPr>
                <w:rFonts w:ascii="Times New Roman" w:hAnsi="Times New Roman"/>
              </w:rPr>
              <w:t>Расим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Зарагатович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27.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Хуснутдинова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Алия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Зайнулловна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28.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Мухаррямова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Фильзия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Галимзяновна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29.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Фазуллина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Зумарат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Забировна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lastRenderedPageBreak/>
              <w:t>30.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Низамиева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Зульфия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Рифкатовна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31.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Фаррахова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Райля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Фанзилевна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32.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Муллагалиева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Галия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Сулемановна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33.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Фасхиев</w:t>
            </w:r>
            <w:proofErr w:type="spellEnd"/>
            <w:r w:rsidRPr="00E2689F">
              <w:rPr>
                <w:rFonts w:ascii="Times New Roman" w:hAnsi="Times New Roman"/>
              </w:rPr>
              <w:t xml:space="preserve"> Урал </w:t>
            </w:r>
            <w:proofErr w:type="spellStart"/>
            <w:r w:rsidRPr="00E2689F">
              <w:rPr>
                <w:rFonts w:ascii="Times New Roman" w:hAnsi="Times New Roman"/>
              </w:rPr>
              <w:t>Назибович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34.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Сергеев Петр Анатольевич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35.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E2689F">
              <w:rPr>
                <w:rFonts w:ascii="Times New Roman" w:hAnsi="Times New Roman"/>
              </w:rPr>
              <w:t>Спирдонова</w:t>
            </w:r>
            <w:proofErr w:type="spellEnd"/>
            <w:r w:rsidRPr="00E2689F">
              <w:rPr>
                <w:rFonts w:ascii="Times New Roman" w:hAnsi="Times New Roman"/>
              </w:rPr>
              <w:t xml:space="preserve"> Людмила </w:t>
            </w:r>
            <w:proofErr w:type="spellStart"/>
            <w:r w:rsidRPr="00E2689F">
              <w:rPr>
                <w:rFonts w:ascii="Times New Roman" w:hAnsi="Times New Roman"/>
              </w:rPr>
              <w:t>Виталиевна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36.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Николаева </w:t>
            </w:r>
            <w:proofErr w:type="spellStart"/>
            <w:r w:rsidRPr="00E2689F">
              <w:rPr>
                <w:rFonts w:ascii="Times New Roman" w:hAnsi="Times New Roman"/>
              </w:rPr>
              <w:t>Ильвира</w:t>
            </w:r>
            <w:proofErr w:type="spellEnd"/>
            <w:r w:rsidRPr="00E2689F">
              <w:rPr>
                <w:rFonts w:ascii="Times New Roman" w:hAnsi="Times New Roman"/>
              </w:rPr>
              <w:t xml:space="preserve"> </w:t>
            </w:r>
            <w:proofErr w:type="spellStart"/>
            <w:r w:rsidRPr="00E2689F">
              <w:rPr>
                <w:rFonts w:ascii="Times New Roman" w:hAnsi="Times New Roman"/>
              </w:rPr>
              <w:t>Венировна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37.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Петров Владимир Васильевич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38.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 xml:space="preserve">Яковлева Валентина </w:t>
            </w:r>
            <w:proofErr w:type="spellStart"/>
            <w:r w:rsidRPr="00E2689F">
              <w:rPr>
                <w:rFonts w:ascii="Times New Roman" w:hAnsi="Times New Roman"/>
              </w:rPr>
              <w:t>Костантиновна</w:t>
            </w:r>
            <w:proofErr w:type="spellEnd"/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39.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Петрова Галина Петровна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40.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Иванов Сергей Борисович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41.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Петрова Лира Константиновна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42.</w:t>
            </w:r>
          </w:p>
        </w:tc>
        <w:tc>
          <w:tcPr>
            <w:tcW w:w="4129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Тихонова Наталья Ильинична</w:t>
            </w:r>
          </w:p>
        </w:tc>
        <w:tc>
          <w:tcPr>
            <w:tcW w:w="1676" w:type="dxa"/>
          </w:tcPr>
          <w:p w:rsidR="00630C42" w:rsidRPr="00E2689F" w:rsidRDefault="00630C42" w:rsidP="00E2689F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E2689F">
              <w:rPr>
                <w:rFonts w:ascii="Times New Roman" w:hAnsi="Times New Roman"/>
              </w:rPr>
              <w:t>02.09.2013г.</w:t>
            </w:r>
          </w:p>
        </w:tc>
        <w:tc>
          <w:tcPr>
            <w:tcW w:w="3420" w:type="dxa"/>
          </w:tcPr>
          <w:p w:rsidR="00630C42" w:rsidRPr="00E2689F" w:rsidRDefault="00630C42" w:rsidP="00E2689F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30C42" w:rsidTr="00E2689F">
        <w:tc>
          <w:tcPr>
            <w:tcW w:w="1379" w:type="dxa"/>
          </w:tcPr>
          <w:p w:rsidR="00630C42" w:rsidRPr="00E2689F" w:rsidRDefault="00630C42" w:rsidP="00F75144">
            <w:pPr>
              <w:rPr>
                <w:rFonts w:ascii="Times New Roman" w:hAnsi="Times New Roman"/>
              </w:rPr>
            </w:pPr>
          </w:p>
        </w:tc>
        <w:tc>
          <w:tcPr>
            <w:tcW w:w="4129" w:type="dxa"/>
          </w:tcPr>
          <w:p w:rsidR="00630C42" w:rsidRPr="00E2689F" w:rsidRDefault="00630C42" w:rsidP="00F75144">
            <w:pPr>
              <w:rPr>
                <w:rFonts w:ascii="Times New Roman" w:hAnsi="Times New Roman"/>
              </w:rPr>
            </w:pPr>
          </w:p>
        </w:tc>
        <w:tc>
          <w:tcPr>
            <w:tcW w:w="1676" w:type="dxa"/>
          </w:tcPr>
          <w:p w:rsidR="00630C42" w:rsidRPr="00E2689F" w:rsidRDefault="00630C42" w:rsidP="00E2689F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0" w:type="dxa"/>
          </w:tcPr>
          <w:p w:rsidR="00630C42" w:rsidRPr="00E2689F" w:rsidRDefault="00630C42" w:rsidP="00F75144">
            <w:pPr>
              <w:rPr>
                <w:rFonts w:ascii="Times New Roman" w:hAnsi="Times New Roman"/>
              </w:rPr>
            </w:pPr>
          </w:p>
        </w:tc>
      </w:tr>
    </w:tbl>
    <w:p w:rsidR="00630C42" w:rsidRDefault="00630C42" w:rsidP="002F53CE">
      <w:pPr>
        <w:pStyle w:val="a3"/>
        <w:jc w:val="both"/>
      </w:pPr>
    </w:p>
    <w:p w:rsidR="00630C42" w:rsidRDefault="00630C42" w:rsidP="002F53CE">
      <w:pPr>
        <w:pStyle w:val="a3"/>
        <w:jc w:val="both"/>
      </w:pPr>
    </w:p>
    <w:p w:rsidR="00630C42" w:rsidRDefault="00630C42" w:rsidP="002F53CE">
      <w:pPr>
        <w:pStyle w:val="a3"/>
        <w:jc w:val="both"/>
      </w:pPr>
    </w:p>
    <w:p w:rsidR="00630C42" w:rsidRPr="000C79F8" w:rsidRDefault="00630C42" w:rsidP="001B10C6">
      <w:pPr>
        <w:spacing w:after="200" w:line="276" w:lineRule="auto"/>
        <w:jc w:val="both"/>
        <w:rPr>
          <w:rFonts w:cs="Calibri"/>
        </w:rPr>
      </w:pPr>
    </w:p>
    <w:p w:rsidR="00630C42" w:rsidRPr="000C79F8" w:rsidRDefault="00630C42" w:rsidP="001B10C6">
      <w:pPr>
        <w:suppressAutoHyphens/>
        <w:spacing w:before="28" w:after="28" w:line="100" w:lineRule="atLeast"/>
        <w:jc w:val="both"/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</w:pPr>
      <w:r w:rsidRPr="000C79F8">
        <w:rPr>
          <w:rFonts w:ascii="Times New Roman" w:hAnsi="Times New Roman"/>
          <w:b/>
          <w:bCs/>
          <w:kern w:val="1"/>
          <w:sz w:val="24"/>
          <w:szCs w:val="24"/>
          <w:lang w:eastAsia="ar-SA"/>
        </w:rPr>
        <w:t> </w:t>
      </w:r>
    </w:p>
    <w:p w:rsidR="00630C42" w:rsidRPr="000C79F8" w:rsidRDefault="00630C42" w:rsidP="001B10C6">
      <w:pPr>
        <w:widowControl w:val="0"/>
        <w:suppressAutoHyphens/>
        <w:spacing w:after="200" w:line="276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ar-SA"/>
        </w:rPr>
      </w:pPr>
      <w:r w:rsidRPr="000C79F8">
        <w:rPr>
          <w:rFonts w:ascii="Times New Roman" w:hAnsi="Times New Roman"/>
          <w:b/>
          <w:bCs/>
          <w:kern w:val="1"/>
          <w:sz w:val="28"/>
          <w:szCs w:val="28"/>
          <w:lang w:eastAsia="ar-SA"/>
        </w:rPr>
        <w:t> </w:t>
      </w:r>
    </w:p>
    <w:p w:rsidR="00630C42" w:rsidRPr="000C79F8" w:rsidRDefault="00630C42" w:rsidP="001B10C6">
      <w:pPr>
        <w:widowControl w:val="0"/>
        <w:suppressAutoHyphens/>
        <w:spacing w:after="200" w:line="276" w:lineRule="auto"/>
        <w:jc w:val="both"/>
        <w:rPr>
          <w:rFonts w:ascii="Times New Roman" w:eastAsia="DejaVu Sans" w:hAnsi="Times New Roman"/>
          <w:kern w:val="1"/>
          <w:sz w:val="28"/>
          <w:szCs w:val="28"/>
          <w:lang w:eastAsia="ar-SA"/>
        </w:rPr>
      </w:pPr>
    </w:p>
    <w:p w:rsidR="00630C42" w:rsidRDefault="00630C42" w:rsidP="001B10C6">
      <w:pPr>
        <w:jc w:val="both"/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630C42" w:rsidSect="00A62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292">
    <w:multiLevelType w:val="hybridMultilevel"/>
    <w:lvl w:ilvl="0" w:tplc="28173785">
      <w:start w:val="1"/>
      <w:numFmt w:val="decimal"/>
      <w:lvlText w:val="%1."/>
      <w:lvlJc w:val="left"/>
      <w:pPr>
        <w:ind w:left="720" w:hanging="360"/>
      </w:pPr>
    </w:lvl>
    <w:lvl w:ilvl="1" w:tplc="28173785" w:tentative="1">
      <w:start w:val="1"/>
      <w:numFmt w:val="lowerLetter"/>
      <w:lvlText w:val="%2."/>
      <w:lvlJc w:val="left"/>
      <w:pPr>
        <w:ind w:left="1440" w:hanging="360"/>
      </w:pPr>
    </w:lvl>
    <w:lvl w:ilvl="2" w:tplc="28173785" w:tentative="1">
      <w:start w:val="1"/>
      <w:numFmt w:val="lowerRoman"/>
      <w:lvlText w:val="%3."/>
      <w:lvlJc w:val="right"/>
      <w:pPr>
        <w:ind w:left="2160" w:hanging="180"/>
      </w:pPr>
    </w:lvl>
    <w:lvl w:ilvl="3" w:tplc="28173785" w:tentative="1">
      <w:start w:val="1"/>
      <w:numFmt w:val="decimal"/>
      <w:lvlText w:val="%4."/>
      <w:lvlJc w:val="left"/>
      <w:pPr>
        <w:ind w:left="2880" w:hanging="360"/>
      </w:pPr>
    </w:lvl>
    <w:lvl w:ilvl="4" w:tplc="28173785" w:tentative="1">
      <w:start w:val="1"/>
      <w:numFmt w:val="lowerLetter"/>
      <w:lvlText w:val="%5."/>
      <w:lvlJc w:val="left"/>
      <w:pPr>
        <w:ind w:left="3600" w:hanging="360"/>
      </w:pPr>
    </w:lvl>
    <w:lvl w:ilvl="5" w:tplc="28173785" w:tentative="1">
      <w:start w:val="1"/>
      <w:numFmt w:val="lowerRoman"/>
      <w:lvlText w:val="%6."/>
      <w:lvlJc w:val="right"/>
      <w:pPr>
        <w:ind w:left="4320" w:hanging="180"/>
      </w:pPr>
    </w:lvl>
    <w:lvl w:ilvl="6" w:tplc="28173785" w:tentative="1">
      <w:start w:val="1"/>
      <w:numFmt w:val="decimal"/>
      <w:lvlText w:val="%7."/>
      <w:lvlJc w:val="left"/>
      <w:pPr>
        <w:ind w:left="5040" w:hanging="360"/>
      </w:pPr>
    </w:lvl>
    <w:lvl w:ilvl="7" w:tplc="28173785" w:tentative="1">
      <w:start w:val="1"/>
      <w:numFmt w:val="lowerLetter"/>
      <w:lvlText w:val="%8."/>
      <w:lvlJc w:val="left"/>
      <w:pPr>
        <w:ind w:left="5760" w:hanging="360"/>
      </w:pPr>
    </w:lvl>
    <w:lvl w:ilvl="8" w:tplc="281737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91">
    <w:multiLevelType w:val="hybridMultilevel"/>
    <w:lvl w:ilvl="0" w:tplc="50776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8495855"/>
    <w:multiLevelType w:val="hybridMultilevel"/>
    <w:tmpl w:val="D8CC99B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B1683"/>
    <w:multiLevelType w:val="hybridMultilevel"/>
    <w:tmpl w:val="A5BC8C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3B63B4"/>
    <w:multiLevelType w:val="hybridMultilevel"/>
    <w:tmpl w:val="9EFA7A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8777D9"/>
    <w:multiLevelType w:val="hybridMultilevel"/>
    <w:tmpl w:val="40F218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923870"/>
    <w:multiLevelType w:val="hybridMultilevel"/>
    <w:tmpl w:val="A40CE0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72405"/>
    <w:multiLevelType w:val="hybridMultilevel"/>
    <w:tmpl w:val="24E483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E0A78"/>
    <w:multiLevelType w:val="hybridMultilevel"/>
    <w:tmpl w:val="961415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254B7F"/>
    <w:multiLevelType w:val="hybridMultilevel"/>
    <w:tmpl w:val="FCDAE4D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2853BC"/>
    <w:multiLevelType w:val="hybridMultilevel"/>
    <w:tmpl w:val="211C7D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9291">
    <w:abstractNumId w:val="19291"/>
  </w:num>
  <w:num w:numId="19292">
    <w:abstractNumId w:val="1929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43CCE"/>
    <w:rsid w:val="000C79F8"/>
    <w:rsid w:val="001734E5"/>
    <w:rsid w:val="001B10C6"/>
    <w:rsid w:val="001F75F5"/>
    <w:rsid w:val="002728E9"/>
    <w:rsid w:val="002F53CE"/>
    <w:rsid w:val="00400969"/>
    <w:rsid w:val="00452BD5"/>
    <w:rsid w:val="004D05B2"/>
    <w:rsid w:val="004F26DF"/>
    <w:rsid w:val="00630C42"/>
    <w:rsid w:val="006D4BA3"/>
    <w:rsid w:val="00943A97"/>
    <w:rsid w:val="009A65D5"/>
    <w:rsid w:val="00A15F34"/>
    <w:rsid w:val="00A621F8"/>
    <w:rsid w:val="00A96A07"/>
    <w:rsid w:val="00AF7AF9"/>
    <w:rsid w:val="00BD5415"/>
    <w:rsid w:val="00BF6D6B"/>
    <w:rsid w:val="00C43CCE"/>
    <w:rsid w:val="00D55E83"/>
    <w:rsid w:val="00E2689F"/>
    <w:rsid w:val="00EE0272"/>
    <w:rsid w:val="00F75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F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53CE"/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99"/>
    <w:locked/>
    <w:rsid w:val="002F53C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99661890" Type="http://schemas.openxmlformats.org/officeDocument/2006/relationships/footnotes" Target="footnotes.xml"/><Relationship Id="rId905101420" Type="http://schemas.openxmlformats.org/officeDocument/2006/relationships/endnotes" Target="endnotes.xml"/><Relationship Id="rId978491772" Type="http://schemas.openxmlformats.org/officeDocument/2006/relationships/comments" Target="comments.xml"/><Relationship Id="rId638630057" Type="http://schemas.microsoft.com/office/2011/relationships/commentsExtended" Target="commentsExtended.xml"/><Relationship Id="rId125177925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VPauFe5zDBYorcXNjOvIYTwbvcM=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899661890"/>
            <mdssi:RelationshipReference SourceId="rId905101420"/>
            <mdssi:RelationshipReference SourceId="rId978491772"/>
            <mdssi:RelationshipReference SourceId="rId638630057"/>
            <mdssi:RelationshipReference SourceId="rId125177925"/>
          </Transform>
          <Transform Algorithm="http://www.w3.org/TR/2001/REC-xml-c14n-20010315"/>
        </Transforms>
        <DigestMethod Algorithm="http://www.w3.org/2000/09/xmldsig#sha1"/>
        <DigestValue>T1BCxDDo//aDLDQavILS6P++bLU=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jpDrC30UgHlPKt3Q2lrDVtG/Fjc=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teTw4EjKpN0+pIV3wSQCan94bTA=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SOzkKXFlgRAQ0Zal+NX2c1bNBVQ=</DigestValue>
      </Reference>
      <Reference URI="/word/numbering.xml?ContentType=application/vnd.openxmlformats-officedocument.wordprocessingml.numbering+xml">
        <DigestMethod Algorithm="http://www.w3.org/2000/09/xmldsig#sha1"/>
        <DigestValue>EZnIczu1HvTgun27hSeiI/nyHZs=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G4+iDJ87ZQuo/Te4A2dGWDYu4DI=</DigestValue>
      </Reference>
      <Reference URI="/word/styles.xml?ContentType=application/vnd.openxmlformats-officedocument.wordprocessingml.styles+xml">
        <DigestMethod Algorithm="http://www.w3.org/2000/09/xmldsig#sha1"/>
        <DigestValue>Wz9nX4V5c7yniNFwW2F6xJA6awY=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2021-03-01T07:34:09Z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ADMIN</cp:lastModifiedBy>
  <cp:revision>9</cp:revision>
  <cp:lastPrinted>2014-12-07T11:13:00Z</cp:lastPrinted>
  <dcterms:created xsi:type="dcterms:W3CDTF">2014-11-25T16:36:00Z</dcterms:created>
  <dcterms:modified xsi:type="dcterms:W3CDTF">2018-03-09T06:52:00Z</dcterms:modified>
</cp:coreProperties>
</file>